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52FB8" w:rsidRDefault="008364F2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right"/>
        <w:rPr>
          <w:bCs/>
          <w:sz w:val="24"/>
          <w:szCs w:val="28"/>
        </w:rPr>
      </w:pPr>
      <w:r>
        <w:rPr>
          <w:noProof/>
        </w:rPr>
        <w:drawing>
          <wp:inline distT="0" distB="0" distL="0" distR="0">
            <wp:extent cx="6210300" cy="8540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0300" cy="85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B20" w:rsidRDefault="00953B20" w:rsidP="006523E7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right"/>
        <w:rPr>
          <w:bCs/>
          <w:sz w:val="24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364F2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10994</wp:posOffset>
            </wp:positionH>
            <wp:positionV relativeFrom="margin">
              <wp:posOffset>-54717</wp:posOffset>
            </wp:positionV>
            <wp:extent cx="6210300" cy="85407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0300" cy="85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8A435C" w:rsidRDefault="008A435C" w:rsidP="00716C5A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jc w:val="left"/>
        <w:rPr>
          <w:color w:val="000000"/>
          <w:sz w:val="28"/>
          <w:szCs w:val="28"/>
        </w:rPr>
      </w:pPr>
    </w:p>
    <w:p w:rsidR="00BF20FB" w:rsidRDefault="00BF20FB" w:rsidP="00906C6C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</w:p>
    <w:p w:rsidR="00906C6C" w:rsidRPr="006F633B" w:rsidRDefault="00906C6C" w:rsidP="00906C6C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  <w:r w:rsidRPr="006F633B">
        <w:rPr>
          <w:color w:val="000000"/>
          <w:sz w:val="28"/>
          <w:szCs w:val="28"/>
        </w:rPr>
        <w:t>Уведомление</w:t>
      </w:r>
    </w:p>
    <w:p w:rsidR="00906C6C" w:rsidRDefault="00906C6C" w:rsidP="00906C6C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</w:p>
    <w:p w:rsidR="00906C6C" w:rsidRPr="00953B20" w:rsidRDefault="00906C6C" w:rsidP="00953B20">
      <w:pPr>
        <w:jc w:val="both"/>
        <w:rPr>
          <w:sz w:val="24"/>
          <w:szCs w:val="28"/>
          <w:u w:val="single"/>
        </w:rPr>
      </w:pPr>
      <w:r>
        <w:rPr>
          <w:color w:val="000000"/>
          <w:sz w:val="28"/>
          <w:szCs w:val="28"/>
        </w:rPr>
        <w:t>_</w:t>
      </w:r>
      <w:r w:rsidR="00953B20" w:rsidRPr="00953B20">
        <w:rPr>
          <w:sz w:val="24"/>
          <w:szCs w:val="28"/>
          <w:u w:val="single"/>
        </w:rPr>
        <w:t xml:space="preserve">Муниципальное бюджетное общеобразовательное учреждение средняя общеобразовательная школа с. Хайыракан муниципального района  «Улуг-Хемскийкожуун Республики Тыва» </w:t>
      </w:r>
    </w:p>
    <w:p w:rsidR="00906C6C" w:rsidRPr="00890392" w:rsidRDefault="00906C6C" w:rsidP="00906C6C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  <w:vertAlign w:val="superscript"/>
        </w:rPr>
      </w:pPr>
      <w:r w:rsidRPr="00890392">
        <w:rPr>
          <w:color w:val="000000"/>
          <w:sz w:val="28"/>
          <w:szCs w:val="28"/>
          <w:vertAlign w:val="superscript"/>
        </w:rPr>
        <w:t xml:space="preserve">(Полное наименование образовательного учреждения) </w:t>
      </w:r>
    </w:p>
    <w:p w:rsidR="00906C6C" w:rsidRDefault="002C72C8" w:rsidP="00906C6C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акта проведения профилактического визита</w:t>
      </w:r>
      <w:r w:rsidR="00906C6C" w:rsidRPr="00890392">
        <w:rPr>
          <w:color w:val="000000"/>
          <w:sz w:val="28"/>
          <w:szCs w:val="28"/>
        </w:rPr>
        <w:t xml:space="preserve"> от </w:t>
      </w:r>
      <w:r w:rsidR="005B60AE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24</w:t>
      </w:r>
      <w:r w:rsidR="005B60AE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 xml:space="preserve">января </w:t>
      </w:r>
      <w:r w:rsidR="00953B20">
        <w:rPr>
          <w:color w:val="000000"/>
          <w:sz w:val="28"/>
          <w:szCs w:val="28"/>
        </w:rPr>
        <w:t>202</w:t>
      </w:r>
      <w:r>
        <w:rPr>
          <w:color w:val="000000"/>
          <w:sz w:val="28"/>
          <w:szCs w:val="28"/>
        </w:rPr>
        <w:t>4</w:t>
      </w:r>
      <w:r w:rsidR="00906C6C" w:rsidRPr="00890392">
        <w:rPr>
          <w:color w:val="000000"/>
          <w:sz w:val="28"/>
          <w:szCs w:val="28"/>
        </w:rPr>
        <w:t xml:space="preserve"> года </w:t>
      </w:r>
    </w:p>
    <w:p w:rsidR="00906C6C" w:rsidRPr="00890392" w:rsidRDefault="00953B20" w:rsidP="00906C6C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</w:t>
      </w:r>
      <w:r w:rsidR="002C72C8">
        <w:rPr>
          <w:color w:val="000000"/>
          <w:sz w:val="28"/>
          <w:szCs w:val="28"/>
        </w:rPr>
        <w:t>3</w:t>
      </w:r>
      <w:r w:rsidR="00906C6C" w:rsidRPr="00890392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20</w:t>
      </w:r>
      <w:r w:rsidR="002C72C8">
        <w:rPr>
          <w:color w:val="000000"/>
          <w:sz w:val="28"/>
          <w:szCs w:val="28"/>
        </w:rPr>
        <w:t>24</w:t>
      </w:r>
    </w:p>
    <w:p w:rsidR="00906C6C" w:rsidRPr="006F633B" w:rsidRDefault="00906C6C" w:rsidP="00906C6C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sz w:val="28"/>
          <w:szCs w:val="28"/>
        </w:rPr>
      </w:pPr>
      <w:r w:rsidRPr="006F633B">
        <w:rPr>
          <w:sz w:val="28"/>
          <w:szCs w:val="28"/>
        </w:rPr>
        <w:t>Министерства образования Республики Тыва</w:t>
      </w:r>
    </w:p>
    <w:p w:rsidR="00906C6C" w:rsidRDefault="00906C6C" w:rsidP="00906C6C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</w:p>
    <w:p w:rsidR="00906C6C" w:rsidRDefault="00906C6C" w:rsidP="00906C6C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</w:p>
    <w:p w:rsidR="00906C6C" w:rsidRDefault="00906C6C" w:rsidP="00906C6C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</w:p>
    <w:p w:rsidR="00906C6C" w:rsidRDefault="00906C6C" w:rsidP="00906C6C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</w:p>
    <w:p w:rsidR="00906C6C" w:rsidRDefault="00906C6C" w:rsidP="00906C6C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</w:p>
    <w:p w:rsidR="00906C6C" w:rsidRDefault="00906C6C" w:rsidP="00906C6C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</w:p>
    <w:p w:rsidR="00906C6C" w:rsidRDefault="00906C6C" w:rsidP="00906C6C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</w:p>
    <w:p w:rsidR="00906C6C" w:rsidRDefault="00906C6C" w:rsidP="00906C6C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</w:p>
    <w:p w:rsidR="00906C6C" w:rsidRDefault="00906C6C" w:rsidP="00906C6C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</w:p>
    <w:p w:rsidR="00906C6C" w:rsidRDefault="00906C6C" w:rsidP="00906C6C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</w:p>
    <w:p w:rsidR="00890392" w:rsidRDefault="00890392" w:rsidP="00890392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</w:p>
    <w:p w:rsidR="009534F2" w:rsidRDefault="009534F2" w:rsidP="00890392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</w:p>
    <w:p w:rsidR="009534F2" w:rsidRDefault="009534F2" w:rsidP="00890392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</w:p>
    <w:p w:rsidR="009534F2" w:rsidRDefault="009534F2" w:rsidP="00890392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</w:p>
    <w:p w:rsidR="00890392" w:rsidRDefault="00890392" w:rsidP="00890392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</w:p>
    <w:p w:rsidR="00890392" w:rsidRDefault="00890392" w:rsidP="00890392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color w:val="000000"/>
          <w:sz w:val="28"/>
          <w:szCs w:val="28"/>
        </w:rPr>
      </w:pPr>
    </w:p>
    <w:p w:rsidR="00B20ED8" w:rsidRDefault="00085777" w:rsidP="002C72C8">
      <w:pPr>
        <w:widowControl/>
        <w:tabs>
          <w:tab w:val="left" w:pos="5812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line="24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Уведомление</w:t>
      </w:r>
    </w:p>
    <w:p w:rsidR="00B20ED8" w:rsidRDefault="00B20ED8" w:rsidP="00BB272C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об  исполнении предписания </w:t>
      </w:r>
    </w:p>
    <w:p w:rsidR="00B20ED8" w:rsidRDefault="00B20ED8" w:rsidP="00BB272C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rPr>
          <w:b/>
          <w:bCs/>
          <w:color w:val="000000"/>
          <w:sz w:val="28"/>
          <w:szCs w:val="28"/>
        </w:rPr>
      </w:pPr>
    </w:p>
    <w:p w:rsidR="00B20ED8" w:rsidRPr="00C72845" w:rsidRDefault="00B20ED8" w:rsidP="0062630A">
      <w:pPr>
        <w:widowControl/>
        <w:tabs>
          <w:tab w:val="left" w:pos="336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line="240" w:lineRule="auto"/>
        <w:jc w:val="both"/>
        <w:rPr>
          <w:sz w:val="28"/>
          <w:szCs w:val="28"/>
          <w:shd w:val="clear" w:color="auto" w:fill="FFFFFF"/>
        </w:rPr>
      </w:pPr>
      <w:r w:rsidRPr="00693996">
        <w:rPr>
          <w:bCs/>
          <w:color w:val="000000"/>
          <w:sz w:val="32"/>
          <w:szCs w:val="28"/>
          <w:shd w:val="clear" w:color="auto" w:fill="FFFFFF"/>
        </w:rPr>
        <w:t>__</w:t>
      </w:r>
      <w:r w:rsidR="00C72845" w:rsidRPr="00693996">
        <w:rPr>
          <w:sz w:val="28"/>
          <w:szCs w:val="28"/>
          <w:u w:val="single"/>
        </w:rPr>
        <w:t xml:space="preserve"> Муниципальное бюджетное общеобразовательное учреждение средн</w:t>
      </w:r>
      <w:r w:rsidR="00BC2397">
        <w:rPr>
          <w:sz w:val="28"/>
          <w:szCs w:val="28"/>
          <w:u w:val="single"/>
        </w:rPr>
        <w:t>яя общеобразовательная школа с.</w:t>
      </w:r>
      <w:r w:rsidR="00C72845" w:rsidRPr="00693996">
        <w:rPr>
          <w:sz w:val="28"/>
          <w:szCs w:val="28"/>
          <w:u w:val="single"/>
        </w:rPr>
        <w:t xml:space="preserve">Хайыракан муниципального района  «Улуг-Хемскийкожуун Республики Тыва» </w:t>
      </w:r>
      <w:r w:rsidR="00C72845" w:rsidRPr="00C72845">
        <w:rPr>
          <w:bCs/>
          <w:color w:val="000000"/>
          <w:sz w:val="28"/>
          <w:szCs w:val="28"/>
          <w:shd w:val="clear" w:color="auto" w:fill="FFFFFF"/>
        </w:rPr>
        <w:t>___________________________</w:t>
      </w:r>
      <w:r w:rsidR="00693996">
        <w:rPr>
          <w:bCs/>
          <w:color w:val="000000"/>
          <w:sz w:val="28"/>
          <w:szCs w:val="28"/>
          <w:shd w:val="clear" w:color="auto" w:fill="FFFFFF"/>
        </w:rPr>
        <w:t>_____</w:t>
      </w:r>
    </w:p>
    <w:p w:rsidR="00B20ED8" w:rsidRDefault="00B20ED8">
      <w:pPr>
        <w:widowControl/>
        <w:tabs>
          <w:tab w:val="left" w:pos="336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line="240" w:lineRule="auto"/>
        <w:jc w:val="both"/>
        <w:rPr>
          <w:i/>
          <w:iCs/>
          <w:sz w:val="24"/>
          <w:szCs w:val="24"/>
          <w:shd w:val="clear" w:color="auto" w:fill="FFFFFF"/>
        </w:rPr>
      </w:pPr>
      <w:r>
        <w:rPr>
          <w:i/>
          <w:iCs/>
          <w:sz w:val="24"/>
          <w:szCs w:val="24"/>
          <w:shd w:val="clear" w:color="auto" w:fill="FFFFFF"/>
        </w:rPr>
        <w:t>(наименование образовательного учреждения / органа местного самоуправления)</w:t>
      </w:r>
    </w:p>
    <w:p w:rsidR="00B20ED8" w:rsidRDefault="002C72C8" w:rsidP="006D0F95">
      <w:pPr>
        <w:widowControl/>
        <w:tabs>
          <w:tab w:val="left" w:pos="396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</w:tabs>
        <w:spacing w:line="24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</w:t>
      </w:r>
      <w:r w:rsidR="0062630A">
        <w:rPr>
          <w:sz w:val="28"/>
          <w:szCs w:val="28"/>
          <w:shd w:val="clear" w:color="auto" w:fill="FFFFFF"/>
        </w:rPr>
        <w:t>ассмотрев</w:t>
      </w:r>
      <w:r>
        <w:rPr>
          <w:sz w:val="28"/>
          <w:szCs w:val="28"/>
          <w:shd w:val="clear" w:color="auto" w:fill="FFFFFF"/>
        </w:rPr>
        <w:t xml:space="preserve"> акт проведения профилактического визита </w:t>
      </w:r>
      <w:r w:rsidR="0016236A" w:rsidRPr="00853689">
        <w:rPr>
          <w:sz w:val="28"/>
          <w:szCs w:val="28"/>
        </w:rPr>
        <w:t>Министерства образования Республики Тыва</w:t>
      </w:r>
      <w:r w:rsidR="00B20ED8">
        <w:rPr>
          <w:sz w:val="28"/>
          <w:szCs w:val="28"/>
          <w:shd w:val="clear" w:color="auto" w:fill="FFFFFF"/>
        </w:rPr>
        <w:t>об устранении нарушений законодательства в сфере образования от «_</w:t>
      </w:r>
      <w:r>
        <w:rPr>
          <w:sz w:val="28"/>
          <w:szCs w:val="28"/>
          <w:shd w:val="clear" w:color="auto" w:fill="FFFFFF"/>
        </w:rPr>
        <w:t>24</w:t>
      </w:r>
      <w:r w:rsidR="00B20ED8">
        <w:rPr>
          <w:sz w:val="28"/>
          <w:szCs w:val="28"/>
          <w:shd w:val="clear" w:color="auto" w:fill="FFFFFF"/>
        </w:rPr>
        <w:t>_»_</w:t>
      </w:r>
      <w:r>
        <w:rPr>
          <w:sz w:val="28"/>
          <w:szCs w:val="28"/>
          <w:shd w:val="clear" w:color="auto" w:fill="FFFFFF"/>
        </w:rPr>
        <w:t>января</w:t>
      </w:r>
      <w:r w:rsidR="00B20ED8">
        <w:rPr>
          <w:sz w:val="28"/>
          <w:szCs w:val="28"/>
          <w:shd w:val="clear" w:color="auto" w:fill="FFFFFF"/>
        </w:rPr>
        <w:t>__20</w:t>
      </w:r>
      <w:r w:rsidR="00C72845">
        <w:rPr>
          <w:sz w:val="28"/>
          <w:szCs w:val="28"/>
          <w:shd w:val="clear" w:color="auto" w:fill="FFFFFF"/>
        </w:rPr>
        <w:t>2</w:t>
      </w:r>
      <w:r>
        <w:rPr>
          <w:sz w:val="28"/>
          <w:szCs w:val="28"/>
          <w:shd w:val="clear" w:color="auto" w:fill="FFFFFF"/>
        </w:rPr>
        <w:t>4</w:t>
      </w:r>
      <w:r w:rsidR="00C72845">
        <w:rPr>
          <w:sz w:val="28"/>
          <w:szCs w:val="28"/>
          <w:shd w:val="clear" w:color="auto" w:fill="FFFFFF"/>
        </w:rPr>
        <w:t>_г.</w:t>
      </w:r>
      <w:r w:rsidR="00B20ED8">
        <w:rPr>
          <w:sz w:val="28"/>
          <w:szCs w:val="28"/>
          <w:shd w:val="clear" w:color="auto" w:fill="FFFFFF"/>
        </w:rPr>
        <w:t xml:space="preserve">(далее – предписание) информирует о мерах, принятых во исполнение указанного </w:t>
      </w:r>
      <w:r>
        <w:rPr>
          <w:sz w:val="28"/>
          <w:szCs w:val="28"/>
          <w:shd w:val="clear" w:color="auto" w:fill="FFFFFF"/>
        </w:rPr>
        <w:t>акта</w:t>
      </w:r>
      <w:r w:rsidR="00B20ED8">
        <w:rPr>
          <w:sz w:val="28"/>
          <w:szCs w:val="28"/>
          <w:shd w:val="clear" w:color="auto" w:fill="FFFFFF"/>
        </w:rPr>
        <w:t>.</w:t>
      </w:r>
    </w:p>
    <w:p w:rsidR="00336B0C" w:rsidRDefault="00336B0C" w:rsidP="00336B0C">
      <w:pPr>
        <w:widowControl/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567"/>
        <w:jc w:val="both"/>
        <w:rPr>
          <w:i/>
          <w:iCs/>
          <w:sz w:val="24"/>
          <w:szCs w:val="24"/>
          <w:shd w:val="clear" w:color="auto" w:fill="FFFFFF"/>
        </w:rPr>
      </w:pPr>
    </w:p>
    <w:p w:rsidR="00C72845" w:rsidRPr="00C72845" w:rsidRDefault="00B20ED8" w:rsidP="00C72845">
      <w:pPr>
        <w:widowControl/>
        <w:numPr>
          <w:ilvl w:val="0"/>
          <w:numId w:val="5"/>
        </w:numPr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i/>
          <w:iCs/>
          <w:position w:val="8"/>
          <w:sz w:val="20"/>
          <w:szCs w:val="32"/>
          <w:shd w:val="clear" w:color="auto" w:fill="FFFFFF"/>
        </w:rPr>
      </w:pPr>
      <w:r w:rsidRPr="00C72845">
        <w:rPr>
          <w:sz w:val="28"/>
          <w:szCs w:val="28"/>
          <w:shd w:val="clear" w:color="auto" w:fill="FFFFFF"/>
        </w:rPr>
        <w:t xml:space="preserve">В целях устранения нарушений законодательства Российской Федерации, </w:t>
      </w:r>
      <w:r w:rsidR="006D0F95" w:rsidRPr="00C72845">
        <w:rPr>
          <w:sz w:val="28"/>
          <w:szCs w:val="28"/>
          <w:shd w:val="clear" w:color="auto" w:fill="FFFFFF"/>
        </w:rPr>
        <w:t>Республики Тыва</w:t>
      </w:r>
      <w:r w:rsidRPr="00C72845">
        <w:rPr>
          <w:sz w:val="28"/>
          <w:szCs w:val="28"/>
          <w:shd w:val="clear" w:color="auto" w:fill="FFFFFF"/>
        </w:rPr>
        <w:t xml:space="preserve"> в сфере</w:t>
      </w:r>
      <w:r w:rsidR="00C72845" w:rsidRPr="00C72845">
        <w:rPr>
          <w:sz w:val="28"/>
          <w:szCs w:val="28"/>
          <w:shd w:val="clear" w:color="auto" w:fill="FFFFFF"/>
        </w:rPr>
        <w:t xml:space="preserve"> образования в деятельности _</w:t>
      </w:r>
      <w:r w:rsidR="00C72845" w:rsidRPr="00B9408D">
        <w:rPr>
          <w:sz w:val="28"/>
          <w:szCs w:val="28"/>
          <w:u w:val="single"/>
          <w:shd w:val="clear" w:color="auto" w:fill="FFFFFF"/>
        </w:rPr>
        <w:t>МБОУ СОШ</w:t>
      </w:r>
      <w:r w:rsidR="00BC2397">
        <w:rPr>
          <w:sz w:val="28"/>
          <w:szCs w:val="28"/>
          <w:u w:val="single"/>
        </w:rPr>
        <w:t>с.</w:t>
      </w:r>
      <w:r w:rsidR="00C72845" w:rsidRPr="00B9408D">
        <w:rPr>
          <w:sz w:val="28"/>
          <w:szCs w:val="28"/>
          <w:u w:val="single"/>
        </w:rPr>
        <w:t>Хайыраканмуниципального района  «Улуг-Хемскийкожуун Республики Тыва»</w:t>
      </w:r>
      <w:r w:rsidR="00336B0C" w:rsidRPr="00BC2397">
        <w:rPr>
          <w:sz w:val="28"/>
          <w:szCs w:val="28"/>
        </w:rPr>
        <w:t>________________________________________________________________</w:t>
      </w:r>
    </w:p>
    <w:p w:rsidR="00B20ED8" w:rsidRPr="00C72845" w:rsidRDefault="00B20ED8" w:rsidP="00C72845">
      <w:pPr>
        <w:widowControl/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567"/>
        <w:jc w:val="both"/>
        <w:rPr>
          <w:i/>
          <w:iCs/>
          <w:position w:val="8"/>
          <w:sz w:val="20"/>
          <w:szCs w:val="32"/>
          <w:shd w:val="clear" w:color="auto" w:fill="FFFFFF"/>
        </w:rPr>
      </w:pPr>
      <w:r w:rsidRPr="00C72845">
        <w:rPr>
          <w:i/>
          <w:iCs/>
          <w:position w:val="8"/>
          <w:sz w:val="20"/>
          <w:szCs w:val="32"/>
          <w:shd w:val="clear" w:color="auto" w:fill="FFFFFF"/>
        </w:rPr>
        <w:t>(наименование образовательного учреждения / органа местного самоуправления)</w:t>
      </w:r>
    </w:p>
    <w:p w:rsidR="00072380" w:rsidRDefault="00AC5B37" w:rsidP="00AC5B37">
      <w:pPr>
        <w:widowControl/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</w:t>
      </w:r>
      <w:r w:rsidR="00C72845">
        <w:rPr>
          <w:sz w:val="28"/>
          <w:szCs w:val="28"/>
          <w:shd w:val="clear" w:color="auto" w:fill="FFFFFF"/>
        </w:rPr>
        <w:t>роведена</w:t>
      </w:r>
      <w:r w:rsidR="00336B0C">
        <w:rPr>
          <w:sz w:val="28"/>
          <w:szCs w:val="28"/>
          <w:shd w:val="clear" w:color="auto" w:fill="FFFFFF"/>
        </w:rPr>
        <w:t>следующие работы</w:t>
      </w:r>
      <w:r w:rsidR="00B20ED8">
        <w:rPr>
          <w:sz w:val="28"/>
          <w:szCs w:val="28"/>
          <w:shd w:val="clear" w:color="auto" w:fill="FFFFFF"/>
        </w:rPr>
        <w:t>:</w:t>
      </w:r>
    </w:p>
    <w:p w:rsidR="00E9242C" w:rsidRDefault="00E9242C" w:rsidP="00F62ACA">
      <w:pPr>
        <w:widowControl/>
        <w:numPr>
          <w:ilvl w:val="0"/>
          <w:numId w:val="7"/>
        </w:numPr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соответствии пп.9-12, 19 Порядка проведения аттестации педагогических работников, утвержденного приказом Минпросвещения РФ от 24 марта 2023г. № 196 должен соответствовать Порядку проведения аттестации педагогических работников. По итогам проверки выявлено, что аттестация педагогических работников на соответствие занимаемой должности</w:t>
      </w:r>
      <w:r w:rsidR="00171250">
        <w:rPr>
          <w:sz w:val="28"/>
          <w:szCs w:val="28"/>
          <w:shd w:val="clear" w:color="auto" w:fill="FFFFFF"/>
        </w:rPr>
        <w:t xml:space="preserve"> проводится с нарушением установленных порядком сроков ознакомления, аттестуемых работников с распорядительным актом, отсутствуют представления, протокол аттестационной комиссии.</w:t>
      </w:r>
    </w:p>
    <w:p w:rsidR="00E9242C" w:rsidRPr="00B673BA" w:rsidRDefault="00171250" w:rsidP="00E9242C">
      <w:pPr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ab/>
      </w:r>
      <w:r w:rsidR="00E9242C" w:rsidRPr="00B673BA">
        <w:rPr>
          <w:sz w:val="28"/>
          <w:szCs w:val="28"/>
          <w:shd w:val="clear" w:color="auto" w:fill="FFFFFF"/>
        </w:rPr>
        <w:t xml:space="preserve">Для устранения данного нарушения была проделана следующая работа: </w:t>
      </w:r>
    </w:p>
    <w:p w:rsidR="00171250" w:rsidRPr="00171250" w:rsidRDefault="00E9242C" w:rsidP="00E9242C">
      <w:pPr>
        <w:pStyle w:val="a5"/>
        <w:numPr>
          <w:ilvl w:val="0"/>
          <w:numId w:val="12"/>
        </w:numPr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1250">
        <w:rPr>
          <w:rFonts w:ascii="Times New Roman" w:hAnsi="Times New Roman" w:cs="Times New Roman"/>
          <w:sz w:val="28"/>
          <w:szCs w:val="28"/>
          <w:shd w:val="clear" w:color="auto" w:fill="FFFFFF"/>
        </w:rPr>
        <w:t>Заместитель директора по научно-методической работе  Бавыыын-оол А.А., прошл</w:t>
      </w:r>
      <w:r w:rsidR="00B673B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1712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обучение в ТИРО иПК на тему: </w:t>
      </w:r>
      <w:r w:rsidR="00171250">
        <w:rPr>
          <w:rFonts w:ascii="Times New Roman" w:hAnsi="Times New Roman" w:cs="Times New Roman"/>
          <w:sz w:val="28"/>
          <w:szCs w:val="28"/>
          <w:shd w:val="clear" w:color="auto" w:fill="FFFFFF"/>
        </w:rPr>
        <w:t>«Критерии и показатели оценивания профессиональной деятельности на педагогических работников на первом этапе»</w:t>
      </w:r>
      <w:r w:rsidRPr="001712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(Приложение 1)</w:t>
      </w:r>
    </w:p>
    <w:p w:rsidR="00E9242C" w:rsidRDefault="00E9242C" w:rsidP="00E9242C">
      <w:pPr>
        <w:pStyle w:val="a5"/>
        <w:numPr>
          <w:ilvl w:val="0"/>
          <w:numId w:val="12"/>
        </w:numPr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1250">
        <w:rPr>
          <w:rFonts w:ascii="Times New Roman" w:hAnsi="Times New Roman" w:cs="Times New Roman"/>
          <w:sz w:val="28"/>
          <w:szCs w:val="28"/>
          <w:shd w:val="clear" w:color="auto" w:fill="FFFFFF"/>
        </w:rPr>
        <w:t>Заполнены представления на педагогических работников</w:t>
      </w:r>
      <w:r w:rsidR="005D50F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712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проходивших аттестацию на соответствие занимаемой должности (Приложение 2).</w:t>
      </w:r>
    </w:p>
    <w:p w:rsidR="005D50FB" w:rsidRPr="005D50FB" w:rsidRDefault="005D50FB" w:rsidP="005D50FB">
      <w:pPr>
        <w:pStyle w:val="a5"/>
        <w:numPr>
          <w:ilvl w:val="0"/>
          <w:numId w:val="12"/>
        </w:numPr>
        <w:shd w:val="clear" w:color="auto" w:fill="FFFFFF" w:themeFill="background1"/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50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момент </w:t>
      </w:r>
      <w:r w:rsidRPr="005D50F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проверки имелся выписка из протокола №1 от 30.10.2023г. (Приложение 3).</w:t>
      </w:r>
    </w:p>
    <w:p w:rsidR="00E9242C" w:rsidRDefault="00E9242C" w:rsidP="00E9242C">
      <w:pPr>
        <w:widowControl/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sz w:val="28"/>
          <w:szCs w:val="28"/>
          <w:shd w:val="clear" w:color="auto" w:fill="FFFFFF"/>
        </w:rPr>
      </w:pPr>
    </w:p>
    <w:p w:rsidR="009764AD" w:rsidRPr="008364F2" w:rsidRDefault="00F62ACA" w:rsidP="008364F2">
      <w:pPr>
        <w:widowControl/>
        <w:numPr>
          <w:ilvl w:val="0"/>
          <w:numId w:val="7"/>
        </w:numPr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0"/>
        <w:jc w:val="both"/>
        <w:rPr>
          <w:snapToGrid w:val="0"/>
          <w:sz w:val="28"/>
          <w:szCs w:val="24"/>
          <w:lang w:eastAsia="ar-SA"/>
        </w:rPr>
      </w:pPr>
      <w:r w:rsidRPr="00A54AEF">
        <w:rPr>
          <w:sz w:val="28"/>
          <w:szCs w:val="28"/>
          <w:shd w:val="clear" w:color="auto" w:fill="FFFFFF"/>
        </w:rPr>
        <w:t xml:space="preserve">В соответствии с п.21  ч.1 ст.28, ст.29 </w:t>
      </w:r>
      <w:r w:rsidR="00336B0C" w:rsidRPr="00A54AEF">
        <w:rPr>
          <w:sz w:val="28"/>
          <w:szCs w:val="28"/>
          <w:shd w:val="clear" w:color="auto" w:fill="FFFFFF"/>
        </w:rPr>
        <w:t xml:space="preserve">Федерального закона от 29 декабря 2012г. №273-ФЗ </w:t>
      </w:r>
      <w:r w:rsidR="00336B0C" w:rsidRPr="00A54AEF">
        <w:rPr>
          <w:sz w:val="28"/>
          <w:szCs w:val="28"/>
        </w:rPr>
        <w:t xml:space="preserve">№ «Об образовании в Российской Федерации» </w:t>
      </w:r>
      <w:r w:rsidRPr="00A54AEF">
        <w:rPr>
          <w:sz w:val="28"/>
          <w:szCs w:val="28"/>
        </w:rPr>
        <w:t xml:space="preserve">ведение официального сайта </w:t>
      </w:r>
      <w:r w:rsidR="00336B0C" w:rsidRPr="00A54AEF">
        <w:rPr>
          <w:sz w:val="28"/>
          <w:szCs w:val="28"/>
        </w:rPr>
        <w:t xml:space="preserve">образовательной организации </w:t>
      </w:r>
      <w:r w:rsidRPr="00A54AEF">
        <w:rPr>
          <w:sz w:val="28"/>
          <w:szCs w:val="28"/>
        </w:rPr>
        <w:t xml:space="preserve">в сети «Интернет» </w:t>
      </w:r>
      <w:r w:rsidR="00336B0C" w:rsidRPr="00A54AEF">
        <w:rPr>
          <w:sz w:val="28"/>
          <w:szCs w:val="28"/>
        </w:rPr>
        <w:t xml:space="preserve">должен соответствовать </w:t>
      </w:r>
      <w:r w:rsidRPr="00A54AEF">
        <w:rPr>
          <w:sz w:val="28"/>
          <w:szCs w:val="28"/>
        </w:rPr>
        <w:t>Правилам размещения на официальном</w:t>
      </w:r>
      <w:r w:rsidRPr="00A54AEF">
        <w:rPr>
          <w:sz w:val="28"/>
          <w:szCs w:val="28"/>
          <w:shd w:val="clear" w:color="auto" w:fill="FFFFFF"/>
        </w:rPr>
        <w:t xml:space="preserve"> сайте «Интернет» и обновления</w:t>
      </w:r>
      <w:r w:rsidR="00A54AEF" w:rsidRPr="00A54AEF">
        <w:rPr>
          <w:sz w:val="28"/>
          <w:szCs w:val="28"/>
          <w:shd w:val="clear" w:color="auto" w:fill="FFFFFF"/>
        </w:rPr>
        <w:t>м</w:t>
      </w:r>
      <w:r w:rsidRPr="00A54AEF">
        <w:rPr>
          <w:sz w:val="28"/>
          <w:szCs w:val="28"/>
          <w:shd w:val="clear" w:color="auto" w:fill="FFFFFF"/>
        </w:rPr>
        <w:t xml:space="preserve"> информации об образовательной организации, утвержденными постановлением Правительства РФ от 10.07.2013г. №582, Требованиями к структуре официального сайта образовательной организации в информационно-</w:t>
      </w:r>
      <w:r w:rsidRPr="00A54AEF">
        <w:rPr>
          <w:sz w:val="28"/>
          <w:szCs w:val="28"/>
          <w:shd w:val="clear" w:color="auto" w:fill="FFFFFF"/>
        </w:rPr>
        <w:lastRenderedPageBreak/>
        <w:t xml:space="preserve">телекоммуникационной сети «Интернет»  и формату представления информации, </w:t>
      </w:r>
    </w:p>
    <w:p w:rsidR="008364F2" w:rsidRDefault="008364F2" w:rsidP="008364F2">
      <w:pPr>
        <w:widowControl/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snapToGrid w:val="0"/>
          <w:sz w:val="28"/>
          <w:szCs w:val="24"/>
          <w:lang w:eastAsia="ar-SA"/>
        </w:rPr>
      </w:pPr>
      <w:r>
        <w:rPr>
          <w:noProof/>
        </w:rPr>
        <w:drawing>
          <wp:inline distT="0" distB="0" distL="0" distR="0">
            <wp:extent cx="6210300" cy="8540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0300" cy="85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AD" w:rsidRDefault="009764AD" w:rsidP="00522FBE">
      <w:pPr>
        <w:spacing w:line="240" w:lineRule="auto"/>
        <w:jc w:val="both"/>
        <w:rPr>
          <w:snapToGrid w:val="0"/>
          <w:sz w:val="28"/>
          <w:szCs w:val="24"/>
          <w:lang w:eastAsia="ar-SA"/>
        </w:rPr>
      </w:pPr>
    </w:p>
    <w:p w:rsidR="009764AD" w:rsidRDefault="009764AD" w:rsidP="00522FBE">
      <w:pPr>
        <w:spacing w:line="240" w:lineRule="auto"/>
        <w:jc w:val="both"/>
        <w:rPr>
          <w:snapToGrid w:val="0"/>
          <w:sz w:val="28"/>
          <w:szCs w:val="24"/>
          <w:lang w:eastAsia="ar-SA"/>
        </w:rPr>
      </w:pPr>
    </w:p>
    <w:p w:rsidR="009764AD" w:rsidRDefault="009764AD" w:rsidP="00522FBE">
      <w:pPr>
        <w:spacing w:line="240" w:lineRule="auto"/>
        <w:jc w:val="both"/>
        <w:rPr>
          <w:snapToGrid w:val="0"/>
          <w:sz w:val="28"/>
          <w:szCs w:val="24"/>
          <w:lang w:eastAsia="ar-SA"/>
        </w:rPr>
      </w:pPr>
    </w:p>
    <w:p w:rsidR="009764AD" w:rsidRDefault="009764AD" w:rsidP="00522FBE">
      <w:pPr>
        <w:spacing w:line="240" w:lineRule="auto"/>
        <w:jc w:val="both"/>
        <w:rPr>
          <w:snapToGrid w:val="0"/>
          <w:sz w:val="28"/>
          <w:szCs w:val="24"/>
          <w:lang w:eastAsia="ar-SA"/>
        </w:rPr>
      </w:pPr>
    </w:p>
    <w:p w:rsidR="009764AD" w:rsidRDefault="008364F2" w:rsidP="008364F2">
      <w:pPr>
        <w:spacing w:line="240" w:lineRule="auto"/>
        <w:jc w:val="right"/>
        <w:rPr>
          <w:snapToGrid w:val="0"/>
          <w:sz w:val="28"/>
          <w:szCs w:val="24"/>
          <w:lang w:eastAsia="ar-SA"/>
        </w:rPr>
      </w:pPr>
      <w:r>
        <w:rPr>
          <w:snapToGrid w:val="0"/>
          <w:sz w:val="28"/>
          <w:szCs w:val="24"/>
          <w:lang w:eastAsia="ar-SA"/>
        </w:rPr>
        <w:t>Приложение 1</w:t>
      </w:r>
    </w:p>
    <w:p w:rsidR="009764AD" w:rsidRDefault="009764AD" w:rsidP="00522FBE">
      <w:pPr>
        <w:spacing w:line="240" w:lineRule="auto"/>
        <w:jc w:val="both"/>
        <w:rPr>
          <w:snapToGrid w:val="0"/>
          <w:sz w:val="28"/>
          <w:szCs w:val="24"/>
          <w:lang w:eastAsia="ar-SA"/>
        </w:rPr>
      </w:pPr>
    </w:p>
    <w:p w:rsidR="009764AD" w:rsidRDefault="009764AD" w:rsidP="00522FBE">
      <w:pPr>
        <w:spacing w:line="240" w:lineRule="auto"/>
        <w:jc w:val="both"/>
        <w:rPr>
          <w:snapToGrid w:val="0"/>
          <w:sz w:val="28"/>
          <w:szCs w:val="24"/>
          <w:lang w:eastAsia="ar-SA"/>
        </w:rPr>
      </w:pPr>
    </w:p>
    <w:p w:rsidR="009764AD" w:rsidRDefault="009764AD" w:rsidP="00522FBE">
      <w:pPr>
        <w:spacing w:line="240" w:lineRule="auto"/>
        <w:jc w:val="both"/>
        <w:rPr>
          <w:snapToGrid w:val="0"/>
          <w:sz w:val="28"/>
          <w:szCs w:val="24"/>
          <w:lang w:eastAsia="ar-SA"/>
        </w:rPr>
      </w:pPr>
    </w:p>
    <w:p w:rsidR="009764AD" w:rsidRDefault="009764AD" w:rsidP="00522FBE">
      <w:pPr>
        <w:spacing w:line="240" w:lineRule="auto"/>
        <w:jc w:val="both"/>
        <w:rPr>
          <w:snapToGrid w:val="0"/>
          <w:sz w:val="28"/>
          <w:szCs w:val="24"/>
          <w:lang w:eastAsia="ar-SA"/>
        </w:rPr>
      </w:pPr>
    </w:p>
    <w:p w:rsidR="009764AD" w:rsidRDefault="009764AD" w:rsidP="00522FBE">
      <w:pPr>
        <w:spacing w:line="240" w:lineRule="auto"/>
        <w:jc w:val="both"/>
        <w:rPr>
          <w:snapToGrid w:val="0"/>
          <w:sz w:val="28"/>
          <w:szCs w:val="24"/>
          <w:lang w:eastAsia="ar-SA"/>
        </w:rPr>
      </w:pPr>
    </w:p>
    <w:p w:rsidR="009764AD" w:rsidRDefault="009764AD" w:rsidP="00522FBE">
      <w:pPr>
        <w:spacing w:line="240" w:lineRule="auto"/>
        <w:jc w:val="both"/>
        <w:rPr>
          <w:snapToGrid w:val="0"/>
          <w:sz w:val="28"/>
          <w:szCs w:val="24"/>
          <w:lang w:eastAsia="ar-SA"/>
        </w:rPr>
      </w:pPr>
    </w:p>
    <w:p w:rsidR="009764AD" w:rsidRDefault="009764AD" w:rsidP="00522FBE">
      <w:pPr>
        <w:spacing w:line="240" w:lineRule="auto"/>
        <w:jc w:val="both"/>
        <w:rPr>
          <w:snapToGrid w:val="0"/>
          <w:sz w:val="28"/>
          <w:szCs w:val="24"/>
          <w:lang w:eastAsia="ar-SA"/>
        </w:rPr>
      </w:pPr>
    </w:p>
    <w:p w:rsidR="009764AD" w:rsidRDefault="009764AD" w:rsidP="00522FBE">
      <w:pPr>
        <w:spacing w:line="240" w:lineRule="auto"/>
        <w:jc w:val="both"/>
        <w:rPr>
          <w:snapToGrid w:val="0"/>
          <w:sz w:val="28"/>
          <w:szCs w:val="24"/>
          <w:lang w:eastAsia="ar-SA"/>
        </w:rPr>
      </w:pPr>
    </w:p>
    <w:p w:rsidR="009764AD" w:rsidRDefault="009764AD" w:rsidP="00522FBE">
      <w:pPr>
        <w:spacing w:line="240" w:lineRule="auto"/>
        <w:jc w:val="both"/>
        <w:rPr>
          <w:snapToGrid w:val="0"/>
          <w:sz w:val="28"/>
          <w:szCs w:val="24"/>
          <w:lang w:eastAsia="ar-SA"/>
        </w:rPr>
      </w:pPr>
    </w:p>
    <w:p w:rsidR="009764AD" w:rsidRDefault="009764AD" w:rsidP="00522FBE">
      <w:pPr>
        <w:spacing w:line="240" w:lineRule="auto"/>
        <w:jc w:val="both"/>
        <w:rPr>
          <w:snapToGrid w:val="0"/>
          <w:sz w:val="28"/>
          <w:szCs w:val="24"/>
          <w:lang w:eastAsia="ar-SA"/>
        </w:rPr>
      </w:pPr>
    </w:p>
    <w:p w:rsidR="009764AD" w:rsidRDefault="009764AD" w:rsidP="00522FBE">
      <w:pPr>
        <w:spacing w:line="240" w:lineRule="auto"/>
        <w:jc w:val="both"/>
        <w:rPr>
          <w:snapToGrid w:val="0"/>
          <w:sz w:val="28"/>
          <w:szCs w:val="24"/>
          <w:lang w:eastAsia="ar-SA"/>
        </w:rPr>
      </w:pPr>
    </w:p>
    <w:p w:rsidR="009764AD" w:rsidRDefault="009764AD" w:rsidP="00522FBE">
      <w:pPr>
        <w:spacing w:line="240" w:lineRule="auto"/>
        <w:jc w:val="both"/>
        <w:rPr>
          <w:snapToGrid w:val="0"/>
          <w:sz w:val="28"/>
          <w:szCs w:val="24"/>
          <w:lang w:eastAsia="ar-SA"/>
        </w:rPr>
      </w:pPr>
    </w:p>
    <w:p w:rsidR="009764AD" w:rsidRDefault="009764AD" w:rsidP="00522FBE">
      <w:pPr>
        <w:spacing w:line="240" w:lineRule="auto"/>
        <w:jc w:val="both"/>
        <w:rPr>
          <w:snapToGrid w:val="0"/>
          <w:sz w:val="28"/>
          <w:szCs w:val="24"/>
          <w:lang w:eastAsia="ar-SA"/>
        </w:rPr>
      </w:pPr>
    </w:p>
    <w:p w:rsidR="009764AD" w:rsidRDefault="009764AD" w:rsidP="00522FBE">
      <w:pPr>
        <w:spacing w:line="240" w:lineRule="auto"/>
        <w:jc w:val="both"/>
        <w:rPr>
          <w:snapToGrid w:val="0"/>
          <w:sz w:val="28"/>
          <w:szCs w:val="24"/>
          <w:lang w:eastAsia="ar-SA"/>
        </w:rPr>
      </w:pPr>
    </w:p>
    <w:p w:rsidR="009764AD" w:rsidRDefault="009764AD" w:rsidP="00522FBE">
      <w:pPr>
        <w:spacing w:line="240" w:lineRule="auto"/>
        <w:jc w:val="both"/>
        <w:rPr>
          <w:snapToGrid w:val="0"/>
          <w:sz w:val="28"/>
          <w:szCs w:val="24"/>
          <w:lang w:eastAsia="ar-SA"/>
        </w:rPr>
      </w:pPr>
    </w:p>
    <w:p w:rsidR="00904E9B" w:rsidRDefault="00904E9B" w:rsidP="00522FBE">
      <w:pPr>
        <w:spacing w:line="240" w:lineRule="auto"/>
        <w:jc w:val="both"/>
        <w:rPr>
          <w:snapToGrid w:val="0"/>
          <w:sz w:val="28"/>
          <w:szCs w:val="24"/>
          <w:lang w:eastAsia="ar-SA"/>
        </w:rPr>
      </w:pPr>
    </w:p>
    <w:p w:rsidR="009764AD" w:rsidRDefault="009764AD" w:rsidP="00522FBE">
      <w:pPr>
        <w:spacing w:line="240" w:lineRule="auto"/>
        <w:jc w:val="both"/>
        <w:rPr>
          <w:position w:val="7"/>
          <w:sz w:val="28"/>
          <w:szCs w:val="28"/>
        </w:rPr>
      </w:pPr>
    </w:p>
    <w:p w:rsidR="009534F2" w:rsidRDefault="009534F2" w:rsidP="00522FBE">
      <w:pPr>
        <w:spacing w:line="240" w:lineRule="auto"/>
        <w:jc w:val="both"/>
        <w:rPr>
          <w:position w:val="7"/>
          <w:sz w:val="28"/>
          <w:szCs w:val="28"/>
        </w:rPr>
      </w:pPr>
    </w:p>
    <w:p w:rsidR="00BF20FB" w:rsidRDefault="00BF20FB" w:rsidP="00BF20F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right"/>
        <w:rPr>
          <w:position w:val="7"/>
          <w:sz w:val="28"/>
          <w:szCs w:val="28"/>
        </w:rPr>
      </w:pPr>
    </w:p>
    <w:p w:rsidR="00BF20FB" w:rsidRDefault="00BF20FB" w:rsidP="00BF20F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right"/>
        <w:rPr>
          <w:position w:val="7"/>
          <w:sz w:val="28"/>
          <w:szCs w:val="28"/>
        </w:rPr>
      </w:pPr>
    </w:p>
    <w:p w:rsidR="00BF20FB" w:rsidRDefault="00904E9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654050</wp:posOffset>
            </wp:positionH>
            <wp:positionV relativeFrom="margin">
              <wp:posOffset>590550</wp:posOffset>
            </wp:positionV>
            <wp:extent cx="4989830" cy="7132320"/>
            <wp:effectExtent l="0" t="0" r="127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793" t="14588" r="8008" b="14425"/>
                    <a:stretch/>
                  </pic:blipFill>
                  <pic:spPr bwMode="auto">
                    <a:xfrm>
                      <a:off x="0" y="0"/>
                      <a:ext cx="498983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F20FB" w:rsidRDefault="00BF20F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BF20FB" w:rsidRDefault="00BF20F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FD1A4F" w:rsidRDefault="00FD1A4F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904E9B" w:rsidRDefault="00904E9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904E9B" w:rsidRDefault="00904E9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904E9B" w:rsidRDefault="00904E9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904E9B" w:rsidRDefault="00904E9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904E9B" w:rsidRDefault="00904E9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904E9B" w:rsidRDefault="00904E9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904E9B" w:rsidRDefault="00904E9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904E9B" w:rsidRDefault="00904E9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904E9B" w:rsidRDefault="00904E9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904E9B" w:rsidRDefault="00904E9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904E9B" w:rsidRDefault="00904E9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904E9B" w:rsidRDefault="00904E9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904E9B" w:rsidRDefault="00904E9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904E9B" w:rsidRDefault="00904E9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904E9B" w:rsidRDefault="00904E9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904E9B" w:rsidRDefault="00904E9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8364F2" w:rsidRDefault="008364F2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8364F2" w:rsidRDefault="008364F2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8364F2" w:rsidRDefault="008364F2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8364F2" w:rsidRDefault="008364F2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8364F2" w:rsidRDefault="008364F2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904E9B" w:rsidRDefault="00904E9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904E9B" w:rsidRDefault="008364F2" w:rsidP="008364F2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right"/>
        <w:rPr>
          <w:position w:val="7"/>
          <w:sz w:val="28"/>
          <w:szCs w:val="28"/>
        </w:rPr>
      </w:pPr>
      <w:r>
        <w:rPr>
          <w:position w:val="7"/>
          <w:sz w:val="28"/>
          <w:szCs w:val="28"/>
        </w:rPr>
        <w:t>Приложение 2</w:t>
      </w:r>
    </w:p>
    <w:p w:rsidR="00904E9B" w:rsidRDefault="00904E9B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left"/>
        <w:rPr>
          <w:position w:val="7"/>
          <w:sz w:val="28"/>
          <w:szCs w:val="28"/>
        </w:rPr>
      </w:pPr>
    </w:p>
    <w:p w:rsidR="00E650C4" w:rsidRPr="00E650C4" w:rsidRDefault="00904E9B" w:rsidP="00E650C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15669" cy="8132482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95" r="-1202"/>
                    <a:stretch/>
                  </pic:blipFill>
                  <pic:spPr bwMode="auto">
                    <a:xfrm>
                      <a:off x="0" y="0"/>
                      <a:ext cx="6016689" cy="813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1824" cy="5553456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r="-31" b="36722"/>
                    <a:stretch/>
                  </pic:blipFill>
                  <pic:spPr bwMode="auto">
                    <a:xfrm>
                      <a:off x="0" y="0"/>
                      <a:ext cx="6212237" cy="555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50C4" w:rsidRPr="00E650C4" w:rsidRDefault="00E650C4" w:rsidP="00E650C4">
      <w:pPr>
        <w:rPr>
          <w:sz w:val="28"/>
          <w:szCs w:val="28"/>
        </w:rPr>
      </w:pPr>
    </w:p>
    <w:p w:rsidR="00E650C4" w:rsidRPr="00E650C4" w:rsidRDefault="00E650C4" w:rsidP="00E650C4">
      <w:pPr>
        <w:rPr>
          <w:sz w:val="28"/>
          <w:szCs w:val="28"/>
        </w:rPr>
      </w:pPr>
    </w:p>
    <w:p w:rsidR="00E650C4" w:rsidRPr="00E650C4" w:rsidRDefault="00E650C4" w:rsidP="00E650C4">
      <w:pPr>
        <w:rPr>
          <w:sz w:val="28"/>
          <w:szCs w:val="28"/>
        </w:rPr>
      </w:pPr>
    </w:p>
    <w:p w:rsidR="00E650C4" w:rsidRPr="00E650C4" w:rsidRDefault="00904E9B" w:rsidP="00E650C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10300" cy="877697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77697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C4" w:rsidRPr="00E650C4" w:rsidRDefault="00E650C4" w:rsidP="00E650C4">
      <w:pPr>
        <w:rPr>
          <w:sz w:val="28"/>
          <w:szCs w:val="28"/>
        </w:rPr>
      </w:pPr>
    </w:p>
    <w:p w:rsidR="00E650C4" w:rsidRPr="00E650C4" w:rsidRDefault="00E650C4" w:rsidP="00E650C4">
      <w:pPr>
        <w:rPr>
          <w:sz w:val="28"/>
          <w:szCs w:val="28"/>
        </w:rPr>
      </w:pPr>
    </w:p>
    <w:p w:rsidR="00E650C4" w:rsidRDefault="00904E9B" w:rsidP="00E650C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10300" cy="877697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77697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9B" w:rsidRDefault="00904E9B" w:rsidP="00E650C4">
      <w:pPr>
        <w:rPr>
          <w:sz w:val="28"/>
          <w:szCs w:val="28"/>
        </w:rPr>
      </w:pPr>
    </w:p>
    <w:p w:rsidR="00904E9B" w:rsidRDefault="00904E9B" w:rsidP="00E650C4">
      <w:pPr>
        <w:rPr>
          <w:sz w:val="28"/>
          <w:szCs w:val="28"/>
        </w:rPr>
      </w:pPr>
    </w:p>
    <w:p w:rsidR="00904E9B" w:rsidRPr="00E650C4" w:rsidRDefault="00904E9B" w:rsidP="00E650C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10300" cy="877697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77697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C4" w:rsidRDefault="00E650C4" w:rsidP="00E650C4">
      <w:pPr>
        <w:rPr>
          <w:sz w:val="28"/>
          <w:szCs w:val="28"/>
        </w:rPr>
      </w:pPr>
    </w:p>
    <w:p w:rsidR="00E650C4" w:rsidRDefault="00E650C4" w:rsidP="00E650C4">
      <w:pPr>
        <w:rPr>
          <w:sz w:val="28"/>
          <w:szCs w:val="28"/>
        </w:rPr>
      </w:pPr>
    </w:p>
    <w:p w:rsidR="00904E9B" w:rsidRDefault="00904E9B" w:rsidP="00E650C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10300" cy="877697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9B" w:rsidRDefault="00904E9B" w:rsidP="00E650C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10300" cy="877697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77697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9B" w:rsidRDefault="00904E9B" w:rsidP="00E650C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10300" cy="877697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77697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C4" w:rsidRDefault="00904E9B" w:rsidP="00E650C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10300" cy="877697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77697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9B" w:rsidRDefault="00904E9B" w:rsidP="00E650C4">
      <w:pPr>
        <w:rPr>
          <w:sz w:val="28"/>
          <w:szCs w:val="28"/>
        </w:rPr>
      </w:pPr>
    </w:p>
    <w:p w:rsidR="00904E9B" w:rsidRDefault="00904E9B" w:rsidP="00E650C4">
      <w:pPr>
        <w:rPr>
          <w:sz w:val="28"/>
          <w:szCs w:val="28"/>
        </w:rPr>
      </w:pPr>
    </w:p>
    <w:p w:rsidR="00904E9B" w:rsidRDefault="00904E9B" w:rsidP="00E650C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10300" cy="8776970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9B" w:rsidRDefault="00904E9B" w:rsidP="00E650C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10300" cy="877697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77697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C4" w:rsidRDefault="00E650C4" w:rsidP="00E650C4">
      <w:pPr>
        <w:rPr>
          <w:sz w:val="28"/>
          <w:szCs w:val="28"/>
        </w:rPr>
      </w:pPr>
    </w:p>
    <w:p w:rsidR="00E650C4" w:rsidRDefault="00E650C4" w:rsidP="00E650C4">
      <w:pPr>
        <w:rPr>
          <w:sz w:val="28"/>
          <w:szCs w:val="28"/>
        </w:rPr>
      </w:pPr>
    </w:p>
    <w:p w:rsidR="00171250" w:rsidRDefault="00171250" w:rsidP="00171250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9764AD" w:rsidRDefault="00B673BA" w:rsidP="00171250">
      <w:pPr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10300" cy="8776970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AD" w:rsidRDefault="009764AD" w:rsidP="00171250">
      <w:pPr>
        <w:jc w:val="right"/>
        <w:rPr>
          <w:sz w:val="28"/>
          <w:szCs w:val="28"/>
        </w:rPr>
      </w:pPr>
    </w:p>
    <w:p w:rsidR="009764AD" w:rsidRDefault="00B673BA" w:rsidP="00171250">
      <w:pPr>
        <w:jc w:val="right"/>
        <w:rPr>
          <w:sz w:val="28"/>
          <w:szCs w:val="28"/>
        </w:rPr>
      </w:pPr>
      <w:r w:rsidRPr="00B673BA">
        <w:rPr>
          <w:noProof/>
          <w:sz w:val="28"/>
          <w:szCs w:val="28"/>
        </w:rPr>
        <w:lastRenderedPageBreak/>
        <w:drawing>
          <wp:inline distT="0" distB="0" distL="0" distR="0">
            <wp:extent cx="6210300" cy="7827264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821"/>
                    <a:stretch/>
                  </pic:blipFill>
                  <pic:spPr bwMode="auto">
                    <a:xfrm>
                      <a:off x="0" y="0"/>
                      <a:ext cx="6210300" cy="782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64AD" w:rsidRDefault="009764AD" w:rsidP="00171250">
      <w:pPr>
        <w:jc w:val="right"/>
        <w:rPr>
          <w:sz w:val="28"/>
          <w:szCs w:val="28"/>
        </w:rPr>
      </w:pPr>
    </w:p>
    <w:p w:rsidR="009764AD" w:rsidRDefault="009764AD" w:rsidP="00171250">
      <w:pPr>
        <w:jc w:val="right"/>
        <w:rPr>
          <w:sz w:val="28"/>
          <w:szCs w:val="28"/>
        </w:rPr>
      </w:pPr>
    </w:p>
    <w:p w:rsidR="009764AD" w:rsidRDefault="009764AD" w:rsidP="00171250">
      <w:pPr>
        <w:jc w:val="right"/>
        <w:rPr>
          <w:sz w:val="28"/>
          <w:szCs w:val="28"/>
        </w:rPr>
      </w:pPr>
    </w:p>
    <w:p w:rsidR="009764AD" w:rsidRDefault="009764AD" w:rsidP="00171250">
      <w:pPr>
        <w:jc w:val="right"/>
        <w:rPr>
          <w:sz w:val="28"/>
          <w:szCs w:val="28"/>
        </w:rPr>
      </w:pPr>
    </w:p>
    <w:p w:rsidR="009764AD" w:rsidRDefault="009764AD" w:rsidP="00171250">
      <w:pPr>
        <w:jc w:val="right"/>
        <w:rPr>
          <w:sz w:val="28"/>
          <w:szCs w:val="28"/>
        </w:rPr>
      </w:pPr>
    </w:p>
    <w:p w:rsidR="009764AD" w:rsidRDefault="009764AD" w:rsidP="00171250">
      <w:pPr>
        <w:jc w:val="right"/>
        <w:rPr>
          <w:sz w:val="28"/>
          <w:szCs w:val="28"/>
        </w:rPr>
      </w:pPr>
    </w:p>
    <w:p w:rsidR="009764AD" w:rsidRDefault="009764AD" w:rsidP="00171250">
      <w:pPr>
        <w:jc w:val="right"/>
        <w:rPr>
          <w:sz w:val="28"/>
          <w:szCs w:val="28"/>
        </w:rPr>
      </w:pPr>
    </w:p>
    <w:p w:rsidR="00034CB2" w:rsidRDefault="009764AD" w:rsidP="009764A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171250" w:rsidRDefault="00B673BA" w:rsidP="0017125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-133604</wp:posOffset>
            </wp:positionH>
            <wp:positionV relativeFrom="margin">
              <wp:posOffset>815975</wp:posOffset>
            </wp:positionV>
            <wp:extent cx="6174740" cy="340423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652" t="4999" r="17708" b="32626"/>
                    <a:stretch/>
                  </pic:blipFill>
                  <pic:spPr bwMode="auto">
                    <a:xfrm>
                      <a:off x="0" y="0"/>
                      <a:ext cx="6174740" cy="340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71250" w:rsidRDefault="00171250" w:rsidP="00171250"/>
    <w:p w:rsidR="00171250" w:rsidRDefault="00171250" w:rsidP="00171250"/>
    <w:p w:rsidR="009764AD" w:rsidRDefault="009764AD" w:rsidP="00171250"/>
    <w:p w:rsidR="00171250" w:rsidRDefault="009764AD" w:rsidP="0017125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-134112</wp:posOffset>
            </wp:positionH>
            <wp:positionV relativeFrom="margin">
              <wp:posOffset>4848479</wp:posOffset>
            </wp:positionV>
            <wp:extent cx="6209665" cy="2913888"/>
            <wp:effectExtent l="0" t="0" r="635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-123" t="17102" r="123" b="-529"/>
                    <a:stretch/>
                  </pic:blipFill>
                  <pic:spPr bwMode="auto">
                    <a:xfrm>
                      <a:off x="0" y="0"/>
                      <a:ext cx="6209665" cy="291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71250" w:rsidRDefault="00171250" w:rsidP="00171250"/>
    <w:p w:rsidR="00171250" w:rsidRDefault="00171250" w:rsidP="00171250"/>
    <w:p w:rsidR="00D05BB7" w:rsidRDefault="00D05BB7" w:rsidP="00E650C4">
      <w:pPr>
        <w:jc w:val="right"/>
        <w:rPr>
          <w:sz w:val="28"/>
          <w:szCs w:val="28"/>
        </w:rPr>
      </w:pPr>
    </w:p>
    <w:p w:rsidR="00D05BB7" w:rsidRDefault="00D05BB7" w:rsidP="00E650C4">
      <w:pPr>
        <w:jc w:val="right"/>
        <w:rPr>
          <w:sz w:val="28"/>
          <w:szCs w:val="28"/>
        </w:rPr>
      </w:pPr>
    </w:p>
    <w:p w:rsidR="00D05BB7" w:rsidRDefault="00D05BB7" w:rsidP="00E650C4">
      <w:pPr>
        <w:jc w:val="right"/>
        <w:rPr>
          <w:sz w:val="28"/>
          <w:szCs w:val="28"/>
        </w:rPr>
      </w:pPr>
    </w:p>
    <w:p w:rsidR="00D05BB7" w:rsidRDefault="00D05BB7" w:rsidP="000B66EA">
      <w:pPr>
        <w:rPr>
          <w:sz w:val="28"/>
          <w:szCs w:val="28"/>
        </w:rPr>
      </w:pPr>
    </w:p>
    <w:p w:rsidR="00D05BB7" w:rsidRDefault="00274A4D" w:rsidP="00E650C4">
      <w:pPr>
        <w:jc w:val="righ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59690</wp:posOffset>
            </wp:positionH>
            <wp:positionV relativeFrom="margin">
              <wp:posOffset>182880</wp:posOffset>
            </wp:positionV>
            <wp:extent cx="6358890" cy="3712210"/>
            <wp:effectExtent l="0" t="0" r="3810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1867" r="15092"/>
                    <a:stretch/>
                  </pic:blipFill>
                  <pic:spPr bwMode="auto">
                    <a:xfrm>
                      <a:off x="0" y="0"/>
                      <a:ext cx="6358890" cy="371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05BB7" w:rsidRDefault="00D05BB7" w:rsidP="00E650C4">
      <w:pPr>
        <w:jc w:val="right"/>
        <w:rPr>
          <w:sz w:val="28"/>
          <w:szCs w:val="28"/>
        </w:rPr>
      </w:pPr>
    </w:p>
    <w:p w:rsidR="00D05BB7" w:rsidRDefault="00D05BB7" w:rsidP="00E650C4">
      <w:pPr>
        <w:jc w:val="right"/>
        <w:rPr>
          <w:sz w:val="28"/>
          <w:szCs w:val="28"/>
        </w:rPr>
      </w:pPr>
    </w:p>
    <w:p w:rsidR="00D05BB7" w:rsidRDefault="00D05BB7" w:rsidP="004A5B2F">
      <w:pPr>
        <w:jc w:val="left"/>
        <w:rPr>
          <w:sz w:val="28"/>
          <w:szCs w:val="28"/>
        </w:rPr>
      </w:pPr>
    </w:p>
    <w:p w:rsidR="00D05BB7" w:rsidRDefault="00D05BB7" w:rsidP="00E650C4">
      <w:pPr>
        <w:jc w:val="right"/>
        <w:rPr>
          <w:sz w:val="28"/>
          <w:szCs w:val="28"/>
        </w:rPr>
      </w:pPr>
    </w:p>
    <w:p w:rsidR="00D05BB7" w:rsidRDefault="00D05BB7" w:rsidP="00E650C4">
      <w:pPr>
        <w:jc w:val="right"/>
        <w:rPr>
          <w:sz w:val="28"/>
          <w:szCs w:val="28"/>
        </w:rPr>
      </w:pPr>
    </w:p>
    <w:p w:rsidR="00D05BB7" w:rsidRDefault="00D05BB7" w:rsidP="00E650C4">
      <w:pPr>
        <w:jc w:val="right"/>
        <w:rPr>
          <w:sz w:val="28"/>
          <w:szCs w:val="28"/>
        </w:rPr>
      </w:pPr>
    </w:p>
    <w:p w:rsidR="00D05BB7" w:rsidRDefault="00D05BB7" w:rsidP="00E650C4">
      <w:pPr>
        <w:jc w:val="right"/>
        <w:rPr>
          <w:sz w:val="28"/>
          <w:szCs w:val="28"/>
        </w:rPr>
      </w:pPr>
    </w:p>
    <w:p w:rsidR="00D05BB7" w:rsidRDefault="00D05BB7" w:rsidP="00E650C4">
      <w:pPr>
        <w:jc w:val="right"/>
        <w:rPr>
          <w:sz w:val="28"/>
          <w:szCs w:val="28"/>
        </w:rPr>
      </w:pPr>
    </w:p>
    <w:p w:rsidR="00D05BB7" w:rsidRDefault="00D05BB7" w:rsidP="00E650C4">
      <w:pPr>
        <w:jc w:val="right"/>
        <w:rPr>
          <w:sz w:val="28"/>
          <w:szCs w:val="28"/>
        </w:rPr>
      </w:pPr>
    </w:p>
    <w:p w:rsidR="00D05BB7" w:rsidRDefault="00D05BB7" w:rsidP="00E650C4">
      <w:pPr>
        <w:jc w:val="right"/>
        <w:rPr>
          <w:sz w:val="28"/>
          <w:szCs w:val="28"/>
        </w:rPr>
      </w:pPr>
    </w:p>
    <w:p w:rsidR="00D05BB7" w:rsidRDefault="00D05BB7" w:rsidP="00E650C4">
      <w:pPr>
        <w:jc w:val="right"/>
        <w:rPr>
          <w:sz w:val="28"/>
          <w:szCs w:val="28"/>
        </w:rPr>
      </w:pPr>
    </w:p>
    <w:p w:rsidR="00D05BB7" w:rsidRDefault="00D05BB7" w:rsidP="00E650C4">
      <w:pPr>
        <w:jc w:val="right"/>
        <w:rPr>
          <w:sz w:val="28"/>
          <w:szCs w:val="28"/>
        </w:rPr>
      </w:pPr>
    </w:p>
    <w:p w:rsidR="00D05BB7" w:rsidRDefault="00D05BB7" w:rsidP="00E650C4">
      <w:pPr>
        <w:jc w:val="right"/>
        <w:rPr>
          <w:sz w:val="28"/>
          <w:szCs w:val="28"/>
        </w:rPr>
      </w:pPr>
    </w:p>
    <w:p w:rsidR="00D05BB7" w:rsidRDefault="00D05BB7" w:rsidP="00E650C4">
      <w:pPr>
        <w:jc w:val="right"/>
        <w:rPr>
          <w:sz w:val="28"/>
          <w:szCs w:val="28"/>
        </w:rPr>
      </w:pPr>
    </w:p>
    <w:p w:rsidR="00D05BB7" w:rsidRDefault="00D05BB7" w:rsidP="00E650C4">
      <w:pPr>
        <w:jc w:val="right"/>
        <w:rPr>
          <w:sz w:val="28"/>
          <w:szCs w:val="28"/>
        </w:rPr>
      </w:pPr>
    </w:p>
    <w:p w:rsidR="00D05BB7" w:rsidRDefault="00D05BB7" w:rsidP="00E650C4">
      <w:pPr>
        <w:jc w:val="right"/>
        <w:rPr>
          <w:sz w:val="28"/>
          <w:szCs w:val="28"/>
        </w:rPr>
      </w:pPr>
    </w:p>
    <w:p w:rsidR="00D05BB7" w:rsidRDefault="00D05BB7" w:rsidP="00E650C4">
      <w:pPr>
        <w:jc w:val="right"/>
        <w:rPr>
          <w:sz w:val="28"/>
          <w:szCs w:val="28"/>
        </w:rPr>
      </w:pPr>
    </w:p>
    <w:p w:rsidR="00D05BB7" w:rsidRDefault="00D05BB7" w:rsidP="00E650C4">
      <w:pPr>
        <w:jc w:val="right"/>
        <w:rPr>
          <w:sz w:val="28"/>
          <w:szCs w:val="28"/>
        </w:rPr>
      </w:pPr>
    </w:p>
    <w:p w:rsidR="007F28C6" w:rsidRDefault="007F28C6" w:rsidP="00E650C4">
      <w:pPr>
        <w:jc w:val="right"/>
        <w:rPr>
          <w:sz w:val="28"/>
          <w:szCs w:val="28"/>
        </w:rPr>
      </w:pPr>
      <w:bookmarkStart w:id="0" w:name="_GoBack"/>
      <w:bookmarkEnd w:id="0"/>
    </w:p>
    <w:p w:rsidR="007F28C6" w:rsidRDefault="007F28C6" w:rsidP="00E650C4">
      <w:pPr>
        <w:jc w:val="right"/>
        <w:rPr>
          <w:sz w:val="28"/>
          <w:szCs w:val="28"/>
        </w:rPr>
      </w:pPr>
    </w:p>
    <w:sectPr w:rsidR="007F28C6" w:rsidSect="00C44243">
      <w:pgSz w:w="11906" w:h="16838"/>
      <w:pgMar w:top="1134" w:right="850" w:bottom="719" w:left="1276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ind w:firstLine="360"/>
      </w:pPr>
      <w:rPr>
        <w:rFonts w:ascii="Times New Roman" w:hAnsi="Times New Roman" w:cs="Times New Roman"/>
        <w:b w:val="0"/>
        <w:bCs w:val="0"/>
        <w:i w:val="0"/>
        <w:iCs w:val="0"/>
        <w:strike w:val="0"/>
        <w:color w:val="auto"/>
        <w:sz w:val="28"/>
        <w:szCs w:val="28"/>
        <w:u w:val="none"/>
      </w:rPr>
    </w:lvl>
  </w:abstractNum>
  <w:abstractNum w:abstractNumId="1">
    <w:nsid w:val="00000002"/>
    <w:multiLevelType w:val="singleLevel"/>
    <w:tmpl w:val="00000002"/>
    <w:lvl w:ilvl="0">
      <w:start w:val="1"/>
      <w:numFmt w:val="bullet"/>
      <w:lvlText w:val=""/>
      <w:lvlJc w:val="left"/>
      <w:pPr>
        <w:ind w:firstLine="709"/>
      </w:pPr>
      <w:rPr>
        <w:rFonts w:ascii="Symbol" w:hAnsi="Symbol" w:hint="default"/>
        <w:b w:val="0"/>
        <w:i w:val="0"/>
        <w:strike w:val="0"/>
        <w:color w:val="auto"/>
        <w:sz w:val="28"/>
        <w:u w:val="none"/>
      </w:rPr>
    </w:lvl>
  </w:abstractNum>
  <w:abstractNum w:abstractNumId="2">
    <w:nsid w:val="00000003"/>
    <w:multiLevelType w:val="singleLevel"/>
    <w:tmpl w:val="00000003"/>
    <w:lvl w:ilvl="0">
      <w:start w:val="1"/>
      <w:numFmt w:val="decimal"/>
      <w:lvlText w:val="%1)"/>
      <w:lvlJc w:val="left"/>
      <w:pPr>
        <w:ind w:firstLine="709"/>
      </w:pPr>
      <w:rPr>
        <w:rFonts w:ascii="Times New Roman" w:hAnsi="Times New Roman" w:cs="Times New Roman"/>
        <w:b w:val="0"/>
        <w:bCs w:val="0"/>
        <w:i/>
        <w:iCs/>
        <w:strike w:val="0"/>
        <w:color w:val="auto"/>
        <w:sz w:val="28"/>
        <w:szCs w:val="28"/>
        <w:u w:val="none"/>
      </w:rPr>
    </w:lvl>
  </w:abstractNum>
  <w:abstractNum w:abstractNumId="3">
    <w:nsid w:val="00000004"/>
    <w:multiLevelType w:val="singleLevel"/>
    <w:tmpl w:val="00000004"/>
    <w:lvl w:ilvl="0">
      <w:start w:val="1"/>
      <w:numFmt w:val="decimal"/>
      <w:lvlText w:val="%1."/>
      <w:lvlJc w:val="left"/>
      <w:pPr>
        <w:ind w:firstLine="709"/>
      </w:pPr>
      <w:rPr>
        <w:rFonts w:ascii="Times New Roman" w:hAnsi="Times New Roman" w:cs="Times New Roman"/>
        <w:b w:val="0"/>
        <w:bCs w:val="0"/>
        <w:i w:val="0"/>
        <w:iCs w:val="0"/>
        <w:strike w:val="0"/>
        <w:color w:val="auto"/>
        <w:sz w:val="28"/>
        <w:szCs w:val="28"/>
        <w:u w:val="none"/>
      </w:rPr>
    </w:lvl>
  </w:abstractNum>
  <w:abstractNum w:abstractNumId="4">
    <w:nsid w:val="00000005"/>
    <w:multiLevelType w:val="singleLevel"/>
    <w:tmpl w:val="00000005"/>
    <w:lvl w:ilvl="0">
      <w:start w:val="1"/>
      <w:numFmt w:val="decimal"/>
      <w:lvlText w:val="%1."/>
      <w:lvlJc w:val="left"/>
      <w:pPr>
        <w:ind w:firstLine="567"/>
      </w:pPr>
      <w:rPr>
        <w:rFonts w:ascii="Times New Roman" w:hAnsi="Times New Roman" w:cs="Times New Roman"/>
        <w:b w:val="0"/>
        <w:bCs w:val="0"/>
        <w:i w:val="0"/>
        <w:iCs w:val="0"/>
        <w:strike w:val="0"/>
        <w:color w:val="auto"/>
        <w:sz w:val="28"/>
        <w:szCs w:val="28"/>
        <w:u w:val="none"/>
      </w:rPr>
    </w:lvl>
  </w:abstractNum>
  <w:abstractNum w:abstractNumId="5">
    <w:nsid w:val="00000006"/>
    <w:multiLevelType w:val="singleLevel"/>
    <w:tmpl w:val="00000006"/>
    <w:lvl w:ilvl="0">
      <w:start w:val="1"/>
      <w:numFmt w:val="decimal"/>
      <w:lvlText w:val="%1."/>
      <w:lvlJc w:val="left"/>
      <w:pPr>
        <w:ind w:firstLine="567"/>
      </w:pPr>
      <w:rPr>
        <w:rFonts w:ascii="Times New Roman" w:hAnsi="Times New Roman" w:cs="Times New Roman"/>
        <w:b w:val="0"/>
        <w:bCs w:val="0"/>
        <w:i w:val="0"/>
        <w:iCs w:val="0"/>
        <w:strike w:val="0"/>
        <w:color w:val="auto"/>
        <w:sz w:val="28"/>
        <w:szCs w:val="28"/>
        <w:u w:val="none"/>
      </w:rPr>
    </w:lvl>
  </w:abstractNum>
  <w:abstractNum w:abstractNumId="6">
    <w:nsid w:val="05651583"/>
    <w:multiLevelType w:val="hybridMultilevel"/>
    <w:tmpl w:val="105E2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745873"/>
    <w:multiLevelType w:val="hybridMultilevel"/>
    <w:tmpl w:val="1E447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2752EE"/>
    <w:multiLevelType w:val="hybridMultilevel"/>
    <w:tmpl w:val="63EE2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454260"/>
    <w:multiLevelType w:val="hybridMultilevel"/>
    <w:tmpl w:val="858CE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337068"/>
    <w:multiLevelType w:val="hybridMultilevel"/>
    <w:tmpl w:val="70968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52188E"/>
    <w:multiLevelType w:val="hybridMultilevel"/>
    <w:tmpl w:val="909AE65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1"/>
  </w:num>
  <w:num w:numId="8">
    <w:abstractNumId w:val="10"/>
  </w:num>
  <w:num w:numId="9">
    <w:abstractNumId w:val="7"/>
  </w:num>
  <w:num w:numId="10">
    <w:abstractNumId w:val="9"/>
  </w:num>
  <w:num w:numId="11">
    <w:abstractNumId w:val="8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SystemFonts/>
  <w:bordersDoNotSurroundHeader/>
  <w:bordersDoNotSurroundFooter/>
  <w:defaultTabStop w:val="1134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ED381D"/>
    <w:rsid w:val="00034CB2"/>
    <w:rsid w:val="000447EF"/>
    <w:rsid w:val="000458E6"/>
    <w:rsid w:val="00046027"/>
    <w:rsid w:val="000657AD"/>
    <w:rsid w:val="00072380"/>
    <w:rsid w:val="00077A84"/>
    <w:rsid w:val="00085777"/>
    <w:rsid w:val="0009291B"/>
    <w:rsid w:val="00096806"/>
    <w:rsid w:val="000B66EA"/>
    <w:rsid w:val="000E0DE1"/>
    <w:rsid w:val="00105474"/>
    <w:rsid w:val="00114D68"/>
    <w:rsid w:val="00132C2F"/>
    <w:rsid w:val="00137DC8"/>
    <w:rsid w:val="001445B2"/>
    <w:rsid w:val="00152FB8"/>
    <w:rsid w:val="0016236A"/>
    <w:rsid w:val="00171250"/>
    <w:rsid w:val="00176EE7"/>
    <w:rsid w:val="001947BC"/>
    <w:rsid w:val="001B50C7"/>
    <w:rsid w:val="001B6E4B"/>
    <w:rsid w:val="001C1D9F"/>
    <w:rsid w:val="001D09DF"/>
    <w:rsid w:val="001D0E68"/>
    <w:rsid w:val="001F0312"/>
    <w:rsid w:val="0023180D"/>
    <w:rsid w:val="0027161B"/>
    <w:rsid w:val="00274A4D"/>
    <w:rsid w:val="00274B7A"/>
    <w:rsid w:val="002756B2"/>
    <w:rsid w:val="00282854"/>
    <w:rsid w:val="00284C28"/>
    <w:rsid w:val="00286772"/>
    <w:rsid w:val="00295D2F"/>
    <w:rsid w:val="002B50F2"/>
    <w:rsid w:val="002C2A9D"/>
    <w:rsid w:val="002C72C8"/>
    <w:rsid w:val="002F2DB8"/>
    <w:rsid w:val="00300656"/>
    <w:rsid w:val="003243FF"/>
    <w:rsid w:val="00336B0C"/>
    <w:rsid w:val="00353F62"/>
    <w:rsid w:val="00360D96"/>
    <w:rsid w:val="00390E07"/>
    <w:rsid w:val="003A1D21"/>
    <w:rsid w:val="003B2707"/>
    <w:rsid w:val="003C47B3"/>
    <w:rsid w:val="003D6E9F"/>
    <w:rsid w:val="003F71DB"/>
    <w:rsid w:val="003F7D33"/>
    <w:rsid w:val="004038B7"/>
    <w:rsid w:val="00413DB0"/>
    <w:rsid w:val="004234D3"/>
    <w:rsid w:val="004266D6"/>
    <w:rsid w:val="00446ED2"/>
    <w:rsid w:val="004504BE"/>
    <w:rsid w:val="004543BD"/>
    <w:rsid w:val="00460780"/>
    <w:rsid w:val="0046367C"/>
    <w:rsid w:val="00472945"/>
    <w:rsid w:val="00484A9A"/>
    <w:rsid w:val="0049515A"/>
    <w:rsid w:val="004A22AE"/>
    <w:rsid w:val="004A5B2F"/>
    <w:rsid w:val="004A6BB7"/>
    <w:rsid w:val="004D63E3"/>
    <w:rsid w:val="004F18BB"/>
    <w:rsid w:val="00517918"/>
    <w:rsid w:val="00522FBE"/>
    <w:rsid w:val="005269E9"/>
    <w:rsid w:val="0053154D"/>
    <w:rsid w:val="0053182D"/>
    <w:rsid w:val="00562B57"/>
    <w:rsid w:val="00571343"/>
    <w:rsid w:val="005844FA"/>
    <w:rsid w:val="005865B6"/>
    <w:rsid w:val="005B2BB5"/>
    <w:rsid w:val="005B60AE"/>
    <w:rsid w:val="005D50FB"/>
    <w:rsid w:val="005F04E0"/>
    <w:rsid w:val="005F5BB4"/>
    <w:rsid w:val="005F6D2C"/>
    <w:rsid w:val="00621022"/>
    <w:rsid w:val="0062630A"/>
    <w:rsid w:val="00626CB6"/>
    <w:rsid w:val="006523E7"/>
    <w:rsid w:val="0066597A"/>
    <w:rsid w:val="006726E8"/>
    <w:rsid w:val="00693996"/>
    <w:rsid w:val="006B20D0"/>
    <w:rsid w:val="006B7372"/>
    <w:rsid w:val="006D0F95"/>
    <w:rsid w:val="006E11CD"/>
    <w:rsid w:val="006F5571"/>
    <w:rsid w:val="006F633B"/>
    <w:rsid w:val="007030D7"/>
    <w:rsid w:val="00716C5A"/>
    <w:rsid w:val="0071799F"/>
    <w:rsid w:val="007216D4"/>
    <w:rsid w:val="007222D1"/>
    <w:rsid w:val="00732ED4"/>
    <w:rsid w:val="00751DF9"/>
    <w:rsid w:val="007736E9"/>
    <w:rsid w:val="00775DBF"/>
    <w:rsid w:val="00797B15"/>
    <w:rsid w:val="007A05F8"/>
    <w:rsid w:val="007F23E8"/>
    <w:rsid w:val="007F28C6"/>
    <w:rsid w:val="00814A5A"/>
    <w:rsid w:val="00834E86"/>
    <w:rsid w:val="008364F2"/>
    <w:rsid w:val="008479CA"/>
    <w:rsid w:val="00851BCB"/>
    <w:rsid w:val="00853689"/>
    <w:rsid w:val="00860D75"/>
    <w:rsid w:val="00880459"/>
    <w:rsid w:val="00881DBC"/>
    <w:rsid w:val="0088713B"/>
    <w:rsid w:val="00890392"/>
    <w:rsid w:val="008A435C"/>
    <w:rsid w:val="008A77C4"/>
    <w:rsid w:val="008B3B4C"/>
    <w:rsid w:val="008B4177"/>
    <w:rsid w:val="008C2AC4"/>
    <w:rsid w:val="00900196"/>
    <w:rsid w:val="00904E9B"/>
    <w:rsid w:val="00906C6C"/>
    <w:rsid w:val="0091463F"/>
    <w:rsid w:val="009158BC"/>
    <w:rsid w:val="009337F7"/>
    <w:rsid w:val="009534F2"/>
    <w:rsid w:val="00953B20"/>
    <w:rsid w:val="009755B4"/>
    <w:rsid w:val="009764AD"/>
    <w:rsid w:val="00977767"/>
    <w:rsid w:val="0098282F"/>
    <w:rsid w:val="009B341A"/>
    <w:rsid w:val="009B6918"/>
    <w:rsid w:val="009D6F07"/>
    <w:rsid w:val="009E46DF"/>
    <w:rsid w:val="00A16AE9"/>
    <w:rsid w:val="00A4541C"/>
    <w:rsid w:val="00A54AEF"/>
    <w:rsid w:val="00A663C7"/>
    <w:rsid w:val="00A6750E"/>
    <w:rsid w:val="00A90169"/>
    <w:rsid w:val="00AB78FF"/>
    <w:rsid w:val="00AC5B37"/>
    <w:rsid w:val="00AD281C"/>
    <w:rsid w:val="00AE6994"/>
    <w:rsid w:val="00AF1E0E"/>
    <w:rsid w:val="00B20ED8"/>
    <w:rsid w:val="00B34C86"/>
    <w:rsid w:val="00B53A3C"/>
    <w:rsid w:val="00B556B9"/>
    <w:rsid w:val="00B57FE2"/>
    <w:rsid w:val="00B673BA"/>
    <w:rsid w:val="00B9408D"/>
    <w:rsid w:val="00BB272C"/>
    <w:rsid w:val="00BB2CCA"/>
    <w:rsid w:val="00BB394F"/>
    <w:rsid w:val="00BC2397"/>
    <w:rsid w:val="00BE3411"/>
    <w:rsid w:val="00BF20FB"/>
    <w:rsid w:val="00C05A20"/>
    <w:rsid w:val="00C12287"/>
    <w:rsid w:val="00C12EAC"/>
    <w:rsid w:val="00C30B1B"/>
    <w:rsid w:val="00C44243"/>
    <w:rsid w:val="00C60772"/>
    <w:rsid w:val="00C6779F"/>
    <w:rsid w:val="00C67E72"/>
    <w:rsid w:val="00C70C95"/>
    <w:rsid w:val="00C72845"/>
    <w:rsid w:val="00C822B6"/>
    <w:rsid w:val="00C87855"/>
    <w:rsid w:val="00CD52FF"/>
    <w:rsid w:val="00D05BB7"/>
    <w:rsid w:val="00D06EC2"/>
    <w:rsid w:val="00D15E1A"/>
    <w:rsid w:val="00D34662"/>
    <w:rsid w:val="00D615B6"/>
    <w:rsid w:val="00D76EE3"/>
    <w:rsid w:val="00D9341C"/>
    <w:rsid w:val="00DA6691"/>
    <w:rsid w:val="00DD1030"/>
    <w:rsid w:val="00DF3496"/>
    <w:rsid w:val="00DF380B"/>
    <w:rsid w:val="00DF7074"/>
    <w:rsid w:val="00E02601"/>
    <w:rsid w:val="00E13EDE"/>
    <w:rsid w:val="00E2599F"/>
    <w:rsid w:val="00E42B15"/>
    <w:rsid w:val="00E54A90"/>
    <w:rsid w:val="00E650C4"/>
    <w:rsid w:val="00E66C91"/>
    <w:rsid w:val="00E71854"/>
    <w:rsid w:val="00E749AE"/>
    <w:rsid w:val="00E83B43"/>
    <w:rsid w:val="00E9242C"/>
    <w:rsid w:val="00E937FC"/>
    <w:rsid w:val="00E97484"/>
    <w:rsid w:val="00EA2A9E"/>
    <w:rsid w:val="00ED381D"/>
    <w:rsid w:val="00F062AA"/>
    <w:rsid w:val="00F23B8D"/>
    <w:rsid w:val="00F3769A"/>
    <w:rsid w:val="00F5370E"/>
    <w:rsid w:val="00F540E7"/>
    <w:rsid w:val="00F62ACA"/>
    <w:rsid w:val="00F76BD9"/>
    <w:rsid w:val="00F849F8"/>
    <w:rsid w:val="00F95077"/>
    <w:rsid w:val="00FA2469"/>
    <w:rsid w:val="00FD1A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Body Text Indent 2" w:unhideWhenUsed="0"/>
    <w:lsdException w:name="Body Text Indent 3" w:unhideWhenUsed="0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HTML Preformatted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A90"/>
    <w:pPr>
      <w:widowControl w:val="0"/>
      <w:autoSpaceDE w:val="0"/>
      <w:autoSpaceDN w:val="0"/>
      <w:adjustRightInd w:val="0"/>
      <w:spacing w:line="317" w:lineRule="auto"/>
      <w:jc w:val="center"/>
    </w:pPr>
    <w:rPr>
      <w:rFonts w:ascii="Times New Roman" w:hAnsi="Times New Roman"/>
      <w:sz w:val="18"/>
      <w:szCs w:val="18"/>
    </w:rPr>
  </w:style>
  <w:style w:type="paragraph" w:styleId="1">
    <w:name w:val="heading 1"/>
    <w:basedOn w:val="a"/>
    <w:next w:val="a"/>
    <w:link w:val="10"/>
    <w:uiPriority w:val="99"/>
    <w:qFormat/>
    <w:rsid w:val="00E54A90"/>
    <w:pPr>
      <w:keepNext/>
      <w:widowControl/>
      <w:spacing w:line="240" w:lineRule="auto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E54A90"/>
    <w:pPr>
      <w:keepNext/>
      <w:widowControl/>
      <w:spacing w:line="240" w:lineRule="auto"/>
      <w:jc w:val="left"/>
      <w:outlineLvl w:val="1"/>
    </w:pPr>
    <w:rPr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E54A90"/>
    <w:pPr>
      <w:widowControl/>
      <w:spacing w:before="240" w:after="60" w:line="360" w:lineRule="auto"/>
      <w:ind w:firstLine="709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54A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E54A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semiHidden/>
    <w:locked/>
    <w:rsid w:val="00E54A90"/>
    <w:rPr>
      <w:rFonts w:ascii="Cambria" w:eastAsia="Times New Roman" w:hAnsi="Cambria" w:cs="Times New Roman"/>
    </w:rPr>
  </w:style>
  <w:style w:type="paragraph" w:customStyle="1" w:styleId="Normal">
    <w:name w:val="[Normal]"/>
    <w:uiPriority w:val="99"/>
    <w:rsid w:val="00E54A9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styleId="a3">
    <w:name w:val="Hyperlink"/>
    <w:basedOn w:val="a0"/>
    <w:uiPriority w:val="99"/>
    <w:rsid w:val="00E54A90"/>
    <w:rPr>
      <w:rFonts w:cs="Times New Roman"/>
      <w:color w:val="0000FF"/>
      <w:u w:val="single"/>
    </w:rPr>
  </w:style>
  <w:style w:type="paragraph" w:styleId="3">
    <w:name w:val="Body Text 3"/>
    <w:basedOn w:val="a"/>
    <w:link w:val="30"/>
    <w:uiPriority w:val="99"/>
    <w:rsid w:val="00E54A90"/>
    <w:pPr>
      <w:widowControl/>
      <w:spacing w:line="240" w:lineRule="auto"/>
    </w:pPr>
    <w:rPr>
      <w:sz w:val="28"/>
      <w:szCs w:val="28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E54A90"/>
    <w:rPr>
      <w:rFonts w:ascii="Times New Roman" w:hAnsi="Times New Roman" w:cs="Times New Roman"/>
      <w:sz w:val="16"/>
      <w:szCs w:val="16"/>
    </w:rPr>
  </w:style>
  <w:style w:type="paragraph" w:customStyle="1" w:styleId="a4">
    <w:name w:val="Таблицы (моноширинный)"/>
    <w:basedOn w:val="a"/>
    <w:next w:val="a"/>
    <w:uiPriority w:val="99"/>
    <w:rsid w:val="00E54A90"/>
    <w:pPr>
      <w:spacing w:line="240" w:lineRule="auto"/>
      <w:jc w:val="both"/>
    </w:pPr>
    <w:rPr>
      <w:rFonts w:ascii="Courier New" w:hAnsi="Courier New" w:cs="Courier New"/>
      <w:sz w:val="20"/>
      <w:szCs w:val="20"/>
    </w:rPr>
  </w:style>
  <w:style w:type="paragraph" w:styleId="a5">
    <w:name w:val="List Paragraph"/>
    <w:basedOn w:val="a"/>
    <w:uiPriority w:val="99"/>
    <w:qFormat/>
    <w:rsid w:val="00E54A90"/>
    <w:pPr>
      <w:widowControl/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styleId="a6">
    <w:name w:val="Body Text"/>
    <w:basedOn w:val="a"/>
    <w:link w:val="a7"/>
    <w:uiPriority w:val="99"/>
    <w:rsid w:val="00E54A90"/>
    <w:pPr>
      <w:widowControl/>
      <w:spacing w:line="240" w:lineRule="auto"/>
      <w:jc w:val="both"/>
    </w:pPr>
    <w:rPr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E54A90"/>
    <w:rPr>
      <w:rFonts w:ascii="Times New Roman" w:hAnsi="Times New Roman" w:cs="Times New Roman"/>
      <w:sz w:val="18"/>
      <w:szCs w:val="18"/>
    </w:rPr>
  </w:style>
  <w:style w:type="paragraph" w:styleId="a8">
    <w:name w:val="Body Text Indent"/>
    <w:basedOn w:val="a"/>
    <w:link w:val="a9"/>
    <w:uiPriority w:val="99"/>
    <w:rsid w:val="00E54A90"/>
    <w:pPr>
      <w:widowControl/>
      <w:tabs>
        <w:tab w:val="left" w:pos="1080"/>
      </w:tabs>
      <w:spacing w:line="240" w:lineRule="exact"/>
      <w:ind w:left="720" w:hanging="28"/>
    </w:pPr>
    <w:rPr>
      <w:b/>
      <w:bCs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E54A90"/>
    <w:rPr>
      <w:rFonts w:ascii="Times New Roman" w:hAnsi="Times New Roman" w:cs="Times New Roman"/>
      <w:sz w:val="18"/>
      <w:szCs w:val="18"/>
    </w:rPr>
  </w:style>
  <w:style w:type="paragraph" w:styleId="aa">
    <w:name w:val="caption"/>
    <w:basedOn w:val="a"/>
    <w:next w:val="a"/>
    <w:uiPriority w:val="99"/>
    <w:qFormat/>
    <w:rsid w:val="00E54A90"/>
    <w:pPr>
      <w:widowControl/>
      <w:spacing w:line="240" w:lineRule="auto"/>
      <w:jc w:val="left"/>
    </w:pPr>
    <w:rPr>
      <w:sz w:val="28"/>
      <w:szCs w:val="28"/>
    </w:rPr>
  </w:style>
  <w:style w:type="paragraph" w:styleId="31">
    <w:name w:val="Body Text Indent 3"/>
    <w:basedOn w:val="a"/>
    <w:link w:val="32"/>
    <w:uiPriority w:val="99"/>
    <w:rsid w:val="00E54A90"/>
    <w:pPr>
      <w:widowControl/>
      <w:tabs>
        <w:tab w:val="left" w:pos="700"/>
      </w:tabs>
      <w:spacing w:line="240" w:lineRule="auto"/>
      <w:ind w:firstLine="708"/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E54A90"/>
    <w:rPr>
      <w:rFonts w:ascii="Times New Roman" w:hAnsi="Times New Roman" w:cs="Times New Roman"/>
      <w:sz w:val="16"/>
      <w:szCs w:val="16"/>
    </w:rPr>
  </w:style>
  <w:style w:type="character" w:styleId="ab">
    <w:name w:val="FollowedHyperlink"/>
    <w:basedOn w:val="a0"/>
    <w:uiPriority w:val="99"/>
    <w:rsid w:val="00E54A90"/>
    <w:rPr>
      <w:rFonts w:cs="Times New Roman"/>
      <w:color w:val="800080"/>
      <w:u w:val="single"/>
    </w:rPr>
  </w:style>
  <w:style w:type="paragraph" w:styleId="21">
    <w:name w:val="Body Text 2"/>
    <w:basedOn w:val="a"/>
    <w:link w:val="22"/>
    <w:uiPriority w:val="99"/>
    <w:rsid w:val="00E54A90"/>
    <w:pPr>
      <w:widowControl/>
      <w:spacing w:after="120" w:line="480" w:lineRule="auto"/>
      <w:ind w:firstLine="709"/>
      <w:jc w:val="both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locked/>
    <w:rsid w:val="00E54A90"/>
    <w:rPr>
      <w:rFonts w:cs="Times New Roman"/>
    </w:rPr>
  </w:style>
  <w:style w:type="paragraph" w:styleId="23">
    <w:name w:val="Body Text Indent 2"/>
    <w:basedOn w:val="a"/>
    <w:link w:val="24"/>
    <w:uiPriority w:val="99"/>
    <w:rsid w:val="00E54A90"/>
    <w:pPr>
      <w:widowControl/>
      <w:spacing w:line="240" w:lineRule="auto"/>
      <w:jc w:val="left"/>
    </w:pPr>
    <w:rPr>
      <w:color w:val="000000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E54A90"/>
    <w:rPr>
      <w:rFonts w:ascii="Times New Roman" w:hAnsi="Times New Roman" w:cs="Times New Roman"/>
      <w:sz w:val="18"/>
      <w:szCs w:val="18"/>
    </w:rPr>
  </w:style>
  <w:style w:type="paragraph" w:styleId="HTML">
    <w:name w:val="HTML Preformatted"/>
    <w:basedOn w:val="a"/>
    <w:link w:val="HTML0"/>
    <w:uiPriority w:val="99"/>
    <w:rsid w:val="00E54A9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</w:tabs>
      <w:spacing w:line="240" w:lineRule="auto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E54A90"/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basedOn w:val="Normal"/>
    <w:uiPriority w:val="99"/>
    <w:rsid w:val="00E54A90"/>
    <w:pPr>
      <w:widowControl/>
      <w:ind w:firstLine="720"/>
    </w:pPr>
    <w:rPr>
      <w:sz w:val="20"/>
      <w:szCs w:val="20"/>
    </w:rPr>
  </w:style>
  <w:style w:type="paragraph" w:styleId="ac">
    <w:name w:val="No Spacing"/>
    <w:uiPriority w:val="1"/>
    <w:qFormat/>
    <w:rsid w:val="00096806"/>
    <w:rPr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5B2B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5B2BB5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953B20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308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3124</CharactersWithSpaces>
  <SharedDoc>false</SharedDoc>
  <HyperlinkBase>K:\сайт\kontr\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2024-03-01T06:27:00Z</cp:lastPrinted>
  <dcterms:created xsi:type="dcterms:W3CDTF">2024-12-27T02:29:00Z</dcterms:created>
  <dcterms:modified xsi:type="dcterms:W3CDTF">2024-12-27T02:29:00Z</dcterms:modified>
</cp:coreProperties>
</file>